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0A82BA18" w:rsidR="00690384" w:rsidRDefault="00E8287D" w:rsidP="00690384">
      <w:pPr>
        <w:pStyle w:val="NormalWeb"/>
        <w:shd w:val="clear" w:color="auto" w:fill="FFFFFF"/>
        <w:spacing w:before="0" w:beforeAutospacing="0" w:after="375" w:afterAutospacing="0"/>
        <w:ind w:firstLine="720"/>
        <w:jc w:val="center"/>
        <w:rPr>
          <w:rFonts w:ascii="Arial" w:hAnsi="Arial" w:cs="Arial"/>
          <w:b/>
          <w:bCs/>
          <w:sz w:val="48"/>
          <w:szCs w:val="48"/>
        </w:rPr>
      </w:pPr>
      <w:bookmarkStart w:id="0" w:name="_GoBack"/>
      <w:bookmarkEnd w:id="0"/>
      <w:r w:rsidRPr="001E0282">
        <w:rPr>
          <w:rFonts w:ascii="Cavolini" w:hAnsi="Cavolini" w:cs="Cavolini"/>
          <w:b/>
          <w:noProof/>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anchor distT="0" distB="0" distL="114300" distR="114300" simplePos="0" relativeHeight="251659264" behindDoc="1" locked="0" layoutInCell="1" allowOverlap="1" wp14:anchorId="5429DAE6" wp14:editId="32FA7FFD">
            <wp:simplePos x="0" y="0"/>
            <wp:positionH relativeFrom="margin">
              <wp:align>center</wp:align>
            </wp:positionH>
            <wp:positionV relativeFrom="paragraph">
              <wp:posOffset>82550</wp:posOffset>
            </wp:positionV>
            <wp:extent cx="1426210" cy="1367790"/>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934" r="1682" b="-5264"/>
                    <a:stretch>
                      <a:fillRect/>
                    </a:stretch>
                  </pic:blipFill>
                  <pic:spPr bwMode="auto">
                    <a:xfrm>
                      <a:off x="0" y="0"/>
                      <a:ext cx="1426210"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65FC6" w14:textId="7132E490" w:rsidR="005B1FC7" w:rsidRDefault="005B1FC7" w:rsidP="00CE004B">
      <w:pPr>
        <w:pStyle w:val="NormalWeb"/>
        <w:shd w:val="clear" w:color="auto" w:fill="FFFFFF"/>
        <w:spacing w:before="0" w:beforeAutospacing="0" w:after="375" w:afterAutospacing="0"/>
        <w:ind w:firstLine="720"/>
        <w:jc w:val="center"/>
        <w:rPr>
          <w:rFonts w:ascii="Arial" w:hAnsi="Arial" w:cs="Arial"/>
          <w:b/>
          <w:bCs/>
          <w:sz w:val="48"/>
          <w:szCs w:val="48"/>
        </w:rPr>
      </w:pPr>
    </w:p>
    <w:p w14:paraId="3B3419FC" w14:textId="77777777" w:rsidR="00E8287D" w:rsidRDefault="00E8287D" w:rsidP="00690384">
      <w:pPr>
        <w:spacing w:line="360" w:lineRule="auto"/>
        <w:jc w:val="center"/>
        <w:rPr>
          <w:b/>
          <w:bCs/>
          <w:sz w:val="52"/>
          <w:szCs w:val="52"/>
        </w:rPr>
      </w:pPr>
    </w:p>
    <w:p w14:paraId="37EF3816" w14:textId="4F0CDAD6" w:rsidR="00690384" w:rsidRPr="00072C8E" w:rsidRDefault="005B1FC7" w:rsidP="00690384">
      <w:pPr>
        <w:spacing w:line="360" w:lineRule="auto"/>
        <w:jc w:val="center"/>
        <w:rPr>
          <w:b/>
          <w:sz w:val="48"/>
        </w:rPr>
      </w:pPr>
      <w:r>
        <w:rPr>
          <w:b/>
          <w:bCs/>
          <w:sz w:val="52"/>
          <w:szCs w:val="52"/>
        </w:rPr>
        <w:t xml:space="preserve">GENERAL PRIVACY NOTICE RELATING TO THE PROCESSING OF PERSONAL DATA BY </w:t>
      </w:r>
      <w:r w:rsidR="00E8287D">
        <w:rPr>
          <w:b/>
          <w:bCs/>
          <w:sz w:val="52"/>
          <w:szCs w:val="52"/>
        </w:rPr>
        <w:t>TYLORSTOWN</w:t>
      </w:r>
      <w:r w:rsidR="00731640" w:rsidRPr="00072C8E">
        <w:rPr>
          <w:b/>
          <w:bCs/>
          <w:sz w:val="52"/>
          <w:szCs w:val="52"/>
        </w:rPr>
        <w:t xml:space="preserve"> PRIMARY SCHOOL</w:t>
      </w:r>
    </w:p>
    <w:p w14:paraId="24E9C398" w14:textId="77777777" w:rsidR="00690384" w:rsidRPr="00072C8E" w:rsidRDefault="00690384" w:rsidP="00690384">
      <w:pPr>
        <w:spacing w:line="360" w:lineRule="auto"/>
        <w:jc w:val="center"/>
        <w:rPr>
          <w:b/>
          <w:sz w:val="48"/>
        </w:rPr>
      </w:pPr>
    </w:p>
    <w:p w14:paraId="32BC4750" w14:textId="151798A6" w:rsidR="00690384" w:rsidRDefault="00690384" w:rsidP="00690384">
      <w:pPr>
        <w:spacing w:line="360" w:lineRule="auto"/>
        <w:jc w:val="center"/>
        <w:rPr>
          <w:b/>
          <w:sz w:val="48"/>
        </w:rPr>
      </w:pPr>
      <w:r w:rsidRPr="00072C8E">
        <w:rPr>
          <w:b/>
          <w:sz w:val="48"/>
        </w:rPr>
        <w:t xml:space="preserve">(Version </w:t>
      </w:r>
      <w:r w:rsidR="00416FF4" w:rsidRPr="00072C8E">
        <w:rPr>
          <w:b/>
          <w:sz w:val="48"/>
        </w:rPr>
        <w:t>1</w:t>
      </w:r>
      <w:r w:rsidRPr="00072C8E">
        <w:rPr>
          <w:b/>
          <w:sz w:val="48"/>
        </w:rPr>
        <w:t xml:space="preserve"> – </w:t>
      </w:r>
      <w:proofErr w:type="spellStart"/>
      <w:r w:rsidRPr="00072C8E">
        <w:rPr>
          <w:b/>
          <w:sz w:val="48"/>
        </w:rPr>
        <w:t>wef</w:t>
      </w:r>
      <w:proofErr w:type="spellEnd"/>
      <w:r w:rsidR="005B1FC7" w:rsidRPr="00072C8E">
        <w:rPr>
          <w:b/>
          <w:sz w:val="48"/>
        </w:rPr>
        <w:t xml:space="preserve"> </w:t>
      </w:r>
      <w:r w:rsidR="00416FF4" w:rsidRPr="00072C8E">
        <w:rPr>
          <w:b/>
          <w:sz w:val="48"/>
        </w:rPr>
        <w:t>1</w:t>
      </w:r>
      <w:r w:rsidRPr="00072C8E">
        <w:rPr>
          <w:b/>
          <w:sz w:val="48"/>
        </w:rPr>
        <w:t>)</w:t>
      </w:r>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08BB670B"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186CCDEA" w14:textId="77777777" w:rsidR="00CE004B" w:rsidRDefault="00CE004B"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lastRenderedPageBreak/>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5106C109"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62E7254A" w:rsidR="005B1FC7" w:rsidRDefault="005B1FC7" w:rsidP="001E53B9">
      <w:pPr>
        <w:spacing w:line="360" w:lineRule="auto"/>
      </w:pPr>
      <w:r>
        <w:t>The school is registered with the ICO as a controller under registration number</w:t>
      </w:r>
      <w:r w:rsidRPr="00793869">
        <w:t xml:space="preserve"> </w:t>
      </w:r>
      <w:r w:rsidR="00DC5470" w:rsidRPr="00793869">
        <w:rPr>
          <w:rFonts w:ascii="Calibri" w:hAnsi="Calibri" w:cs="Calibri"/>
          <w:shd w:val="clear" w:color="auto" w:fill="FFFFFF"/>
        </w:rPr>
        <w:t>Z7</w:t>
      </w:r>
      <w:r w:rsidR="00793869" w:rsidRPr="00793869">
        <w:rPr>
          <w:rFonts w:ascii="Calibri" w:hAnsi="Calibri" w:cs="Calibri"/>
          <w:shd w:val="clear" w:color="auto" w:fill="FFFFFF"/>
        </w:rPr>
        <w:t>645629</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Pr="00072C8E" w:rsidRDefault="00F24F8A" w:rsidP="00F24F8A">
      <w:pPr>
        <w:spacing w:before="180" w:after="180" w:line="360" w:lineRule="auto"/>
      </w:pPr>
      <w:r>
        <w:t xml:space="preserve">The school’s Data Protection Lead is the main point of contact for data protection matters. There are many ways you can contact the Data Protection Lead, including by phone, email, post and in </w:t>
      </w:r>
      <w:r w:rsidRPr="00072C8E">
        <w:t>person as follows;</w:t>
      </w:r>
    </w:p>
    <w:p w14:paraId="329C65C4" w14:textId="2F31AE89" w:rsidR="00F24F8A" w:rsidRPr="00072C8E" w:rsidRDefault="00F24F8A" w:rsidP="00F24F8A">
      <w:pPr>
        <w:pStyle w:val="ListParagraph"/>
        <w:numPr>
          <w:ilvl w:val="0"/>
          <w:numId w:val="61"/>
        </w:numPr>
        <w:spacing w:after="0" w:line="276" w:lineRule="auto"/>
      </w:pPr>
      <w:r w:rsidRPr="00072C8E">
        <w:t xml:space="preserve">By post/in person: </w:t>
      </w:r>
      <w:proofErr w:type="spellStart"/>
      <w:r w:rsidR="00793869">
        <w:t>Edmondes</w:t>
      </w:r>
      <w:proofErr w:type="spellEnd"/>
      <w:r w:rsidR="00793869">
        <w:t xml:space="preserve"> St, Tylorstown, Ferndale CF 43 3HQ</w:t>
      </w:r>
    </w:p>
    <w:p w14:paraId="61BC32FA" w14:textId="77777777" w:rsidR="00D61523" w:rsidRPr="00072C8E" w:rsidRDefault="00D61523" w:rsidP="00D61523">
      <w:pPr>
        <w:pStyle w:val="ListParagraph"/>
        <w:numPr>
          <w:ilvl w:val="0"/>
          <w:numId w:val="0"/>
        </w:numPr>
        <w:spacing w:after="0" w:line="276" w:lineRule="auto"/>
        <w:ind w:left="720"/>
      </w:pPr>
    </w:p>
    <w:p w14:paraId="34F8CC39" w14:textId="77777777" w:rsidR="00F24F8A" w:rsidRPr="00072C8E" w:rsidRDefault="00F24F8A" w:rsidP="00F24F8A">
      <w:pPr>
        <w:shd w:val="clear" w:color="auto" w:fill="FFFFFF"/>
        <w:spacing w:line="240" w:lineRule="auto"/>
      </w:pPr>
    </w:p>
    <w:p w14:paraId="15CACE08" w14:textId="6A3E6B56" w:rsidR="00F24F8A" w:rsidRDefault="00F24F8A" w:rsidP="00072C8E">
      <w:pPr>
        <w:pStyle w:val="ListParagraph"/>
        <w:numPr>
          <w:ilvl w:val="0"/>
          <w:numId w:val="61"/>
        </w:numPr>
        <w:spacing w:after="0" w:line="276" w:lineRule="auto"/>
      </w:pPr>
      <w:r w:rsidRPr="00072C8E">
        <w:t xml:space="preserve">By telephone: </w:t>
      </w:r>
      <w:r w:rsidR="00072C8E" w:rsidRPr="00072C8E">
        <w:t xml:space="preserve">01443 </w:t>
      </w:r>
      <w:r w:rsidR="00793869">
        <w:t>730396</w:t>
      </w:r>
    </w:p>
    <w:p w14:paraId="4E2B49C1" w14:textId="4617D92E" w:rsidR="00072C8E" w:rsidRDefault="00072C8E" w:rsidP="00072C8E">
      <w:pPr>
        <w:spacing w:after="0" w:line="276" w:lineRule="auto"/>
      </w:pPr>
    </w:p>
    <w:p w14:paraId="1BF38F22" w14:textId="77777777" w:rsidR="00072C8E" w:rsidRPr="00072C8E" w:rsidRDefault="00072C8E" w:rsidP="00072C8E">
      <w:pPr>
        <w:spacing w:after="0" w:line="276" w:lineRule="auto"/>
      </w:pPr>
    </w:p>
    <w:p w14:paraId="578FA630" w14:textId="0A5668AB" w:rsidR="00F24F8A" w:rsidRPr="00072C8E" w:rsidRDefault="00F24F8A" w:rsidP="00F24F8A">
      <w:pPr>
        <w:pStyle w:val="ListParagraph"/>
        <w:numPr>
          <w:ilvl w:val="0"/>
          <w:numId w:val="61"/>
        </w:numPr>
        <w:spacing w:after="0" w:line="276" w:lineRule="auto"/>
      </w:pPr>
      <w:r w:rsidRPr="00072C8E">
        <w:t xml:space="preserve">By email: </w:t>
      </w:r>
      <w:proofErr w:type="spellStart"/>
      <w:r w:rsidR="00072C8E" w:rsidRPr="00072C8E">
        <w:t>admin@</w:t>
      </w:r>
      <w:r w:rsidR="00793869">
        <w:t>tylorstown</w:t>
      </w:r>
      <w:r w:rsidR="00072C8E" w:rsidRPr="00072C8E">
        <w:t>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1"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B82B0C"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B82B0C">
        <w:t>organise/co-ordinate school meal provision</w:t>
      </w:r>
    </w:p>
    <w:p w14:paraId="083FD8CF" w14:textId="2A5D8782" w:rsidR="00F24F8A" w:rsidRPr="00B82B0C"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B82B0C">
        <w:t>organise/co-ordinate breakfast club provision</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5A6C6740" w14:textId="7D51275E" w:rsidR="007E62C8" w:rsidRDefault="007E62C8"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p>
    <w:p w14:paraId="6B9283F3" w14:textId="5EEB20AB" w:rsidR="00E14465" w:rsidRDefault="00E14465" w:rsidP="00E3075B">
      <w:pPr>
        <w:spacing w:after="0" w:line="240" w:lineRule="auto"/>
        <w:rPr>
          <w:rFonts w:cs="Arial"/>
          <w:b/>
          <w:bCs/>
        </w:rPr>
      </w:pPr>
    </w:p>
    <w:p w14:paraId="2B8233F7" w14:textId="77777777" w:rsidR="007E62C8" w:rsidRPr="00AA2EB3" w:rsidRDefault="007E62C8" w:rsidP="00E3075B">
      <w:pPr>
        <w:spacing w:after="0" w:line="240" w:lineRule="auto"/>
        <w:rPr>
          <w:rFonts w:cs="Arial"/>
          <w:b/>
          <w:bCs/>
        </w:rPr>
      </w:pPr>
    </w:p>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1AAD3" w14:textId="77777777" w:rsidR="000B13E9" w:rsidRDefault="000B13E9" w:rsidP="002B6D93">
      <w:r>
        <w:separator/>
      </w:r>
    </w:p>
    <w:p w14:paraId="42431088" w14:textId="77777777" w:rsidR="000B13E9" w:rsidRDefault="000B13E9"/>
    <w:p w14:paraId="21DE0DDF" w14:textId="77777777" w:rsidR="000B13E9" w:rsidRDefault="000B13E9"/>
  </w:endnote>
  <w:endnote w:type="continuationSeparator" w:id="0">
    <w:p w14:paraId="0E1A5E84" w14:textId="77777777" w:rsidR="000B13E9" w:rsidRDefault="000B13E9" w:rsidP="002B6D93">
      <w:r>
        <w:continuationSeparator/>
      </w:r>
    </w:p>
    <w:p w14:paraId="24A8A2EE" w14:textId="77777777" w:rsidR="000B13E9" w:rsidRDefault="000B13E9"/>
    <w:p w14:paraId="747F480B" w14:textId="77777777" w:rsidR="000B13E9" w:rsidRDefault="000B1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E1866" w14:textId="77777777" w:rsidR="000B13E9" w:rsidRDefault="000B13E9" w:rsidP="002B6D93">
      <w:r>
        <w:separator/>
      </w:r>
    </w:p>
    <w:p w14:paraId="3F1ACCE2" w14:textId="77777777" w:rsidR="000B13E9" w:rsidRDefault="000B13E9"/>
    <w:p w14:paraId="0232CD0D" w14:textId="77777777" w:rsidR="000B13E9" w:rsidRDefault="000B13E9"/>
  </w:footnote>
  <w:footnote w:type="continuationSeparator" w:id="0">
    <w:p w14:paraId="4AB6D428" w14:textId="77777777" w:rsidR="000B13E9" w:rsidRDefault="000B13E9" w:rsidP="002B6D93">
      <w:r>
        <w:continuationSeparator/>
      </w:r>
    </w:p>
    <w:p w14:paraId="62F5EBA7" w14:textId="77777777" w:rsidR="000B13E9" w:rsidRDefault="000B13E9"/>
    <w:p w14:paraId="0F5E5FCE" w14:textId="77777777" w:rsidR="000B13E9" w:rsidRDefault="000B13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409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72C8E"/>
    <w:rsid w:val="00083A73"/>
    <w:rsid w:val="000A10F4"/>
    <w:rsid w:val="000A3A63"/>
    <w:rsid w:val="000B13E9"/>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A40F1"/>
    <w:rsid w:val="002B085A"/>
    <w:rsid w:val="002B3D1C"/>
    <w:rsid w:val="002B6D93"/>
    <w:rsid w:val="002C07EA"/>
    <w:rsid w:val="002C0B59"/>
    <w:rsid w:val="002C34D4"/>
    <w:rsid w:val="002C3AA4"/>
    <w:rsid w:val="002D2F19"/>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16FF4"/>
    <w:rsid w:val="004216FF"/>
    <w:rsid w:val="004242C5"/>
    <w:rsid w:val="004339FB"/>
    <w:rsid w:val="00440C91"/>
    <w:rsid w:val="004509BE"/>
    <w:rsid w:val="00456560"/>
    <w:rsid w:val="004646C6"/>
    <w:rsid w:val="00470223"/>
    <w:rsid w:val="004731AD"/>
    <w:rsid w:val="00484966"/>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0E01"/>
    <w:rsid w:val="006D1162"/>
    <w:rsid w:val="006E6ADB"/>
    <w:rsid w:val="006E7F39"/>
    <w:rsid w:val="006F1F96"/>
    <w:rsid w:val="00700B01"/>
    <w:rsid w:val="00702EBF"/>
    <w:rsid w:val="00707137"/>
    <w:rsid w:val="007125DF"/>
    <w:rsid w:val="00713414"/>
    <w:rsid w:val="00727EC4"/>
    <w:rsid w:val="007302E4"/>
    <w:rsid w:val="00730350"/>
    <w:rsid w:val="007306B1"/>
    <w:rsid w:val="00731640"/>
    <w:rsid w:val="0073516C"/>
    <w:rsid w:val="007403F5"/>
    <w:rsid w:val="007426B3"/>
    <w:rsid w:val="00743353"/>
    <w:rsid w:val="00745A9B"/>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86A11"/>
    <w:rsid w:val="00793869"/>
    <w:rsid w:val="00794F29"/>
    <w:rsid w:val="007955E6"/>
    <w:rsid w:val="007A0EA5"/>
    <w:rsid w:val="007A172C"/>
    <w:rsid w:val="007A2250"/>
    <w:rsid w:val="007A5759"/>
    <w:rsid w:val="007A75ED"/>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268C6"/>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82B0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004B"/>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1523"/>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C5470"/>
    <w:rsid w:val="00DD0A6F"/>
    <w:rsid w:val="00DD3A4E"/>
    <w:rsid w:val="00DD51B7"/>
    <w:rsid w:val="00DD5255"/>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287D"/>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sharepoint/v3"/>
    <ds:schemaRef ds:uri="http://schemas.openxmlformats.org/package/2006/metadata/core-properties"/>
    <ds:schemaRef ds:uri="http://purl.org/dc/terms/"/>
    <ds:schemaRef ds:uri="http://schemas.microsoft.com/office/infopath/2007/PartnerControls"/>
    <ds:schemaRef ds:uri="2a6a4fa4-dce8-465e-bbd1-f17bd35cfe0b"/>
    <ds:schemaRef ds:uri="http://schemas.microsoft.com/office/2006/documentManagement/types"/>
    <ds:schemaRef ds:uri="http://schemas.microsoft.com/office/2006/metadata/properties"/>
    <ds:schemaRef ds:uri="http://purl.org/dc/elements/1.1/"/>
    <ds:schemaRef ds:uri="d87ae06f-ddc7-413d-8f33-efe950f32258"/>
    <ds:schemaRef ds:uri="http://www.w3.org/XML/1998/namespace"/>
    <ds:schemaRef ds:uri="http://purl.org/dc/dcmitype/"/>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E82CDECF-6F31-4DD2-A69F-B67C03C37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2647</Words>
  <Characters>16179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18789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Tuck, Karen (Headteacher - Tylorstown Primary) (Mailbox Archived)</cp:lastModifiedBy>
  <cp:revision>2</cp:revision>
  <cp:lastPrinted>2018-05-10T11:40:00Z</cp:lastPrinted>
  <dcterms:created xsi:type="dcterms:W3CDTF">2024-10-24T10:36:00Z</dcterms:created>
  <dcterms:modified xsi:type="dcterms:W3CDTF">2024-10-24T10:36:00Z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